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8758"/>
      </w:tblGrid>
      <w:tr w:rsidR="00BC56EC" w:rsidRPr="00F863EB" w:rsidTr="00DC72BF">
        <w:tc>
          <w:tcPr>
            <w:tcW w:w="8758" w:type="dxa"/>
            <w:shd w:val="clear" w:color="auto" w:fill="auto"/>
          </w:tcPr>
          <w:p w:rsidR="00BC56EC" w:rsidRPr="00F863EB" w:rsidRDefault="00BC56EC" w:rsidP="00E97CF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 xml:space="preserve">Fondi Strutturali Europei - PON 2014-2020 -  </w:t>
            </w:r>
            <w:proofErr w:type="spellStart"/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proofErr w:type="spellEnd"/>
            <w:r w:rsidR="00DC72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Allegato A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DC72BF" w:rsidRDefault="00AB5CED" w:rsidP="00AB5CED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A</w:t>
      </w:r>
      <w:r w:rsidR="00DC72BF" w:rsidRPr="00DC72BF">
        <w:rPr>
          <w:rFonts w:asciiTheme="minorHAnsi" w:hAnsiTheme="minorHAnsi" w:cstheme="minorHAnsi"/>
          <w:b/>
        </w:rPr>
        <w:t>l</w:t>
      </w:r>
      <w:r w:rsidRPr="00DC72BF">
        <w:rPr>
          <w:rFonts w:asciiTheme="minorHAnsi" w:hAnsiTheme="minorHAnsi" w:cstheme="minorHAnsi"/>
          <w:b/>
        </w:rPr>
        <w:t xml:space="preserve">  Dirigente Scolastico </w:t>
      </w:r>
    </w:p>
    <w:p w:rsidR="00AB5CED" w:rsidRPr="00DC72BF" w:rsidRDefault="00AB5CED" w:rsidP="00AB5CED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dell’I.C. “</w:t>
      </w:r>
      <w:proofErr w:type="spellStart"/>
      <w:r w:rsidRPr="00DC72BF">
        <w:rPr>
          <w:rFonts w:asciiTheme="minorHAnsi" w:hAnsiTheme="minorHAnsi" w:cstheme="minorHAnsi"/>
          <w:b/>
        </w:rPr>
        <w:t>Sperone-Pertini</w:t>
      </w:r>
      <w:proofErr w:type="spellEnd"/>
      <w:r w:rsidRPr="00DC72BF">
        <w:rPr>
          <w:rFonts w:asciiTheme="minorHAnsi" w:hAnsiTheme="minorHAnsi" w:cstheme="minorHAnsi"/>
          <w:b/>
        </w:rPr>
        <w:t xml:space="preserve">” </w:t>
      </w:r>
    </w:p>
    <w:p w:rsidR="00AB5CED" w:rsidRPr="00DC72BF" w:rsidRDefault="00AB5CED" w:rsidP="00AB5CED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di Palermo</w:t>
      </w:r>
    </w:p>
    <w:p w:rsidR="00E36BDE" w:rsidRPr="00DC72BF" w:rsidRDefault="00E36BDE" w:rsidP="00AB5CED">
      <w:pPr>
        <w:jc w:val="right"/>
        <w:rPr>
          <w:rFonts w:asciiTheme="minorHAnsi" w:hAnsiTheme="minorHAnsi" w:cstheme="minorHAnsi"/>
        </w:rPr>
      </w:pPr>
    </w:p>
    <w:p w:rsidR="00DC72BF" w:rsidRPr="00DC72BF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DC72BF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DC72BF" w:rsidRDefault="00DC72BF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200" w:lineRule="exact"/>
        <w:rPr>
          <w:rFonts w:ascii="Calibri" w:eastAsia="Verdana" w:hAnsi="Calibri" w:cs="Calibri"/>
          <w:b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DC72BF" w:rsidRPr="006B6E68" w:rsidRDefault="00DC72BF" w:rsidP="00DC72BF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>OGGETTO</w:t>
      </w:r>
      <w:r w:rsidRPr="006B6E68">
        <w:rPr>
          <w:b/>
          <w:bCs/>
        </w:rPr>
        <w:t>: Domanda di conferimento incarico</w:t>
      </w:r>
      <w:r>
        <w:rPr>
          <w:b/>
          <w:bCs/>
        </w:rPr>
        <w:t xml:space="preserve"> esperto</w:t>
      </w:r>
      <w:r w:rsidRPr="006B6E68">
        <w:rPr>
          <w:b/>
          <w:bCs/>
        </w:rPr>
        <w:t>.</w:t>
      </w: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Il/La sottoscritto/a______________________________________________________ nato/</w:t>
      </w:r>
      <w:proofErr w:type="spellStart"/>
      <w:r w:rsidRPr="00A20627">
        <w:rPr>
          <w:rFonts w:asciiTheme="minorHAnsi" w:hAnsiTheme="minorHAnsi" w:cstheme="minorHAnsi"/>
          <w:sz w:val="20"/>
          <w:szCs w:val="20"/>
        </w:rPr>
        <w:t>ail</w:t>
      </w:r>
      <w:proofErr w:type="spellEnd"/>
      <w:r w:rsidRPr="00A20627">
        <w:rPr>
          <w:rFonts w:asciiTheme="minorHAnsi" w:hAnsiTheme="minorHAnsi" w:cstheme="minorHAnsi"/>
          <w:sz w:val="20"/>
          <w:szCs w:val="20"/>
        </w:rPr>
        <w:t xml:space="preserve">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residente in via  _______________________________________ a  _____________________________________ CAP _________________ Tel. _____________________________ </w:t>
      </w:r>
      <w:proofErr w:type="spellStart"/>
      <w:r w:rsidRPr="00A20627">
        <w:rPr>
          <w:rFonts w:asciiTheme="minorHAnsi" w:hAnsiTheme="minorHAnsi" w:cstheme="minorHAnsi"/>
          <w:sz w:val="20"/>
          <w:szCs w:val="20"/>
        </w:rPr>
        <w:t>Cell</w:t>
      </w:r>
      <w:proofErr w:type="spellEnd"/>
      <w:r w:rsidRPr="00A20627">
        <w:rPr>
          <w:rFonts w:asciiTheme="minorHAnsi" w:hAnsiTheme="minorHAnsi" w:cstheme="minorHAnsi"/>
          <w:sz w:val="20"/>
          <w:szCs w:val="20"/>
        </w:rPr>
        <w:t xml:space="preserve">._________________________________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 E-Mail ______________________________________________________________________________________</w:t>
      </w:r>
    </w:p>
    <w:p w:rsidR="00AB5CED" w:rsidRPr="00A20627" w:rsidRDefault="00AB5CED" w:rsidP="00AB5CED">
      <w:pPr>
        <w:pStyle w:val="Default"/>
        <w:ind w:left="1416" w:hanging="1274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A20627">
        <w:rPr>
          <w:rFonts w:asciiTheme="minorHAnsi" w:hAnsiTheme="minorHAnsi" w:cstheme="minorHAnsi"/>
          <w:b/>
          <w:color w:val="auto"/>
          <w:sz w:val="28"/>
          <w:szCs w:val="28"/>
        </w:rPr>
        <w:t>CHIEDE</w:t>
      </w:r>
    </w:p>
    <w:p w:rsidR="00AB5CED" w:rsidRPr="00A20627" w:rsidRDefault="00AB5CED" w:rsidP="00AB5CED">
      <w:pPr>
        <w:pStyle w:val="Default"/>
        <w:ind w:left="1416" w:hanging="1274"/>
        <w:jc w:val="center"/>
        <w:rPr>
          <w:rFonts w:asciiTheme="minorHAnsi" w:hAnsiTheme="minorHAnsi" w:cstheme="minorHAnsi"/>
          <w:color w:val="auto"/>
          <w:sz w:val="16"/>
          <w:szCs w:val="16"/>
        </w:rPr>
      </w:pPr>
    </w:p>
    <w:p w:rsidR="00DC72BF" w:rsidRPr="00DC72BF" w:rsidRDefault="00AB5CED" w:rsidP="00DC72BF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DC72BF">
        <w:rPr>
          <w:rFonts w:asciiTheme="minorHAnsi" w:hAnsiTheme="minorHAnsi" w:cstheme="minorHAnsi"/>
          <w:bCs/>
        </w:rPr>
        <w:t xml:space="preserve">    </w:t>
      </w:r>
      <w:r w:rsidR="00DC72BF" w:rsidRPr="00DC72BF">
        <w:rPr>
          <w:rFonts w:asciiTheme="minorHAnsi" w:hAnsiTheme="minorHAnsi" w:cstheme="minorHAnsi"/>
        </w:rPr>
        <w:t>l’attribuzione del seguente incarico:</w:t>
      </w:r>
    </w:p>
    <w:p w:rsidR="00DC72BF" w:rsidRPr="00DC72BF" w:rsidRDefault="00DC72BF" w:rsidP="00DC72BF">
      <w:pPr>
        <w:tabs>
          <w:tab w:val="left" w:pos="1380"/>
        </w:tabs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DC72BF">
        <w:rPr>
          <w:rFonts w:asciiTheme="minorHAnsi" w:hAnsiTheme="minorHAnsi" w:cstheme="minorHAnsi"/>
        </w:rPr>
        <w:t xml:space="preserve"> Esperto docente per il Modulo dal titolo “GIOCO E </w:t>
      </w:r>
      <w:proofErr w:type="spellStart"/>
      <w:r w:rsidRPr="00DC72BF">
        <w:rPr>
          <w:rFonts w:asciiTheme="minorHAnsi" w:hAnsiTheme="minorHAnsi" w:cstheme="minorHAnsi"/>
        </w:rPr>
        <w:t>MI</w:t>
      </w:r>
      <w:proofErr w:type="spellEnd"/>
      <w:r w:rsidRPr="00DC72BF">
        <w:rPr>
          <w:rFonts w:asciiTheme="minorHAnsi" w:hAnsiTheme="minorHAnsi" w:cstheme="minorHAnsi"/>
        </w:rPr>
        <w:t xml:space="preserve"> DIVERTO CON I NUMERI”</w:t>
      </w:r>
    </w:p>
    <w:p w:rsidR="00DC72BF" w:rsidRPr="00DC72BF" w:rsidRDefault="00DC72BF" w:rsidP="00DC72BF">
      <w:pPr>
        <w:spacing w:line="360" w:lineRule="auto"/>
        <w:jc w:val="both"/>
        <w:rPr>
          <w:rFonts w:asciiTheme="minorHAnsi" w:hAnsiTheme="minorHAnsi" w:cstheme="minorHAnsi"/>
        </w:rPr>
      </w:pPr>
    </w:p>
    <w:p w:rsidR="00DC72BF" w:rsidRPr="00DC72BF" w:rsidRDefault="00DC72BF" w:rsidP="00DC72BF">
      <w:pPr>
        <w:spacing w:line="360" w:lineRule="auto"/>
        <w:jc w:val="both"/>
        <w:rPr>
          <w:rFonts w:asciiTheme="minorHAnsi" w:hAnsiTheme="minorHAnsi" w:cstheme="minorHAnsi"/>
        </w:rPr>
      </w:pPr>
      <w:r w:rsidRPr="00DC72BF">
        <w:rPr>
          <w:rFonts w:asciiTheme="minorHAnsi" w:hAnsiTheme="minorHAnsi" w:cstheme="minorHAnsi"/>
        </w:rPr>
        <w:lastRenderedPageBreak/>
        <w:t xml:space="preserve">A tal fine dichiara la propria disponibilità a svolgere l’incarico secondo il calendario approntato dal gruppo di Progetto e a partecipare alle attività e alle altre attività funzionali alla realizzazione del progetto.  </w:t>
      </w: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Default="00AB5CED" w:rsidP="00AB5CED">
      <w:pPr>
        <w:rPr>
          <w:rFonts w:ascii="Arial Narrow" w:hAnsi="Arial Narrow"/>
          <w:sz w:val="4"/>
        </w:rPr>
      </w:pPr>
    </w:p>
    <w:p w:rsidR="00AB5CED" w:rsidRPr="00DC72BF" w:rsidRDefault="00DC72BF" w:rsidP="00AB5CED">
      <w:pPr>
        <w:pStyle w:val="Rientrocorpodeltesto"/>
        <w:spacing w:before="120"/>
        <w:ind w:left="0"/>
        <w:jc w:val="left"/>
        <w:rPr>
          <w:rFonts w:asciiTheme="minorHAnsi" w:hAnsiTheme="minorHAnsi" w:cstheme="minorHAnsi"/>
          <w:b/>
        </w:rPr>
      </w:pPr>
      <w:r w:rsidRPr="00DC72BF">
        <w:rPr>
          <w:rFonts w:asciiTheme="minorHAnsi" w:hAnsiTheme="minorHAnsi" w:cstheme="minorHAnsi"/>
          <w:b/>
        </w:rPr>
        <w:t>A</w:t>
      </w:r>
      <w:r w:rsidR="00AB5CED" w:rsidRPr="00DC72BF">
        <w:rPr>
          <w:rFonts w:asciiTheme="minorHAnsi" w:hAnsiTheme="minorHAnsi" w:cstheme="minorHAnsi"/>
          <w:b/>
        </w:rPr>
        <w:t>llega:</w:t>
      </w:r>
    </w:p>
    <w:p w:rsidR="00AB5CED" w:rsidRPr="00A20627" w:rsidRDefault="00AB5CED" w:rsidP="00A20627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Curriculum vitae redatto in formato europeo (Compilato in ogni sua parte, con tutti i titoli e le esperienze che danno diritto a punteggio messi in evidenza )  (Allegato B);</w:t>
      </w:r>
    </w:p>
    <w:p w:rsidR="00AB5CED" w:rsidRPr="00A20627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Richiesta punteggio (Allegato C);</w:t>
      </w:r>
    </w:p>
    <w:p w:rsidR="00AB5CED" w:rsidRPr="00A20627" w:rsidRDefault="00AB5CED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Informativa privacy (Allegato D);</w:t>
      </w:r>
    </w:p>
    <w:p w:rsidR="00A20627" w:rsidRPr="00A20627" w:rsidRDefault="00A20627" w:rsidP="00AB5CED">
      <w:pPr>
        <w:pStyle w:val="Corpodeltesto"/>
        <w:widowControl w:val="0"/>
        <w:numPr>
          <w:ilvl w:val="0"/>
          <w:numId w:val="14"/>
        </w:numPr>
        <w:tabs>
          <w:tab w:val="left" w:pos="1049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theme="minorHAnsi"/>
        </w:rPr>
      </w:pPr>
      <w:r w:rsidRPr="00A20627">
        <w:rPr>
          <w:rFonts w:asciiTheme="minorHAnsi" w:hAnsiTheme="minorHAnsi" w:cstheme="minorHAnsi"/>
        </w:rPr>
        <w:t>Traccia Programmatica ( Allegato E)</w:t>
      </w:r>
    </w:p>
    <w:p w:rsidR="00DC72BF" w:rsidRDefault="00DC72BF" w:rsidP="00AB5CED">
      <w:pPr>
        <w:pStyle w:val="Corpodeltesto"/>
        <w:numPr>
          <w:ilvl w:val="12"/>
          <w:numId w:val="0"/>
        </w:numPr>
        <w:tabs>
          <w:tab w:val="left" w:pos="1049"/>
        </w:tabs>
        <w:jc w:val="both"/>
        <w:rPr>
          <w:rFonts w:asciiTheme="minorHAnsi" w:hAnsiTheme="minorHAnsi" w:cstheme="minorHAnsi"/>
        </w:rPr>
      </w:pPr>
    </w:p>
    <w:p w:rsidR="00AB5CED" w:rsidRPr="00A20627" w:rsidRDefault="00AB5CED" w:rsidP="00AB5CED">
      <w:pPr>
        <w:pStyle w:val="Corpodeltesto"/>
        <w:numPr>
          <w:ilvl w:val="12"/>
          <w:numId w:val="0"/>
        </w:numPr>
        <w:tabs>
          <w:tab w:val="left" w:pos="1049"/>
        </w:tabs>
        <w:jc w:val="both"/>
        <w:rPr>
          <w:rFonts w:asciiTheme="minorHAnsi" w:hAnsiTheme="minorHAnsi" w:cstheme="minorHAnsi"/>
          <w:b/>
          <w:bCs/>
        </w:rPr>
      </w:pPr>
      <w:r w:rsidRPr="00A20627">
        <w:rPr>
          <w:rFonts w:asciiTheme="minorHAnsi" w:hAnsiTheme="minorHAnsi" w:cstheme="minorHAnsi"/>
        </w:rPr>
        <w:t xml:space="preserve">Il sottoscritto </w:t>
      </w:r>
      <w:r w:rsidRPr="00A20627">
        <w:rPr>
          <w:rFonts w:asciiTheme="minorHAnsi" w:hAnsiTheme="minorHAnsi" w:cstheme="minorHAnsi"/>
          <w:b/>
        </w:rPr>
        <w:t>dichiara: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A20627">
        <w:rPr>
          <w:rFonts w:asciiTheme="minorHAnsi" w:hAnsiTheme="minorHAnsi" w:cstheme="minorHAnsi"/>
        </w:rPr>
        <w:t>di aver letto il bando e di accettarlo integralmente;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 w:rsidRPr="00A20627">
        <w:rPr>
          <w:rFonts w:asciiTheme="minorHAnsi" w:hAnsiTheme="minorHAnsi" w:cstheme="minorHAnsi"/>
        </w:rPr>
        <w:t xml:space="preserve">se individuato come </w:t>
      </w:r>
      <w:r w:rsidR="00A20627">
        <w:rPr>
          <w:rFonts w:asciiTheme="minorHAnsi" w:hAnsiTheme="minorHAnsi" w:cstheme="minorHAnsi"/>
        </w:rPr>
        <w:t>ESPERTO</w:t>
      </w:r>
      <w:r w:rsidRPr="00A20627">
        <w:rPr>
          <w:rFonts w:asciiTheme="minorHAnsi" w:hAnsiTheme="minorHAnsi" w:cstheme="minorHAnsi"/>
        </w:rPr>
        <w:t>, di accettare di svolgere l’incarico, senza riserva e secondo il calendario approntato dal Dirigente Scolastico;</w:t>
      </w:r>
    </w:p>
    <w:p w:rsidR="00F5774C" w:rsidRPr="00A20627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Theme="minorHAnsi" w:eastAsia="Arial" w:hAnsiTheme="minorHAnsi" w:cstheme="minorHAnsi"/>
        </w:rPr>
      </w:pPr>
      <w:r w:rsidRPr="00A20627">
        <w:rPr>
          <w:rFonts w:asciiTheme="minorHAnsi" w:eastAsia="Arial" w:hAnsiTheme="minorHAnsi" w:cstheme="minorHAnsi"/>
        </w:rPr>
        <w:t>di avere comprovate conoscenze informatiche;</w:t>
      </w:r>
    </w:p>
    <w:p w:rsidR="00F5774C" w:rsidRPr="00A20627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Theme="minorHAnsi" w:eastAsia="Arial" w:hAnsiTheme="minorHAnsi" w:cstheme="minorHAnsi"/>
        </w:rPr>
      </w:pPr>
      <w:r w:rsidRPr="00A20627">
        <w:rPr>
          <w:rFonts w:asciiTheme="minorHAnsi" w:eastAsia="Arial" w:hAnsiTheme="minorHAnsi" w:cstheme="minorHAnsi"/>
        </w:rPr>
        <w:t>di possedere abilità relazionali e di gestione d'aula;</w:t>
      </w:r>
    </w:p>
    <w:p w:rsidR="00F5774C" w:rsidRPr="00A20627" w:rsidRDefault="00F5774C" w:rsidP="00F5774C">
      <w:pPr>
        <w:numPr>
          <w:ilvl w:val="0"/>
          <w:numId w:val="13"/>
        </w:numPr>
        <w:spacing w:line="360" w:lineRule="auto"/>
        <w:ind w:right="-19"/>
        <w:jc w:val="both"/>
        <w:rPr>
          <w:rFonts w:asciiTheme="minorHAnsi" w:eastAsia="Arial" w:hAnsiTheme="minorHAnsi" w:cstheme="minorHAnsi"/>
        </w:rPr>
      </w:pPr>
      <w:r w:rsidRPr="00A20627">
        <w:rPr>
          <w:rFonts w:asciiTheme="minorHAnsi" w:eastAsia="Arial" w:hAnsiTheme="minorHAnsi" w:cstheme="minorHAnsi"/>
        </w:rPr>
        <w:t>di sapere gestire e inserire materiali e informazioni su piattaforme on-line;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 w:rsidRPr="00A20627">
        <w:rPr>
          <w:rFonts w:asciiTheme="minorHAnsi" w:hAnsiTheme="minorHAnsi" w:cstheme="minorHAnsi"/>
        </w:rPr>
        <w:t>di essere a conoscenza che le dichiarazioni dei requisiti, qualità e titoli riportate nella domanda e nel curriculum vitae sono soggette alle disposizioni del Testo Unico in materia di documentazione amministrativa emanate con DPR 28.12.2000 n°445;</w:t>
      </w:r>
    </w:p>
    <w:p w:rsidR="00AB5CED" w:rsidRPr="00A20627" w:rsidRDefault="00AB5CED" w:rsidP="00F5774C">
      <w:pPr>
        <w:pStyle w:val="Corpodeltesto"/>
        <w:widowControl w:val="0"/>
        <w:numPr>
          <w:ilvl w:val="0"/>
          <w:numId w:val="13"/>
        </w:numPr>
        <w:tabs>
          <w:tab w:val="left" w:pos="1049"/>
        </w:tabs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A20627">
        <w:rPr>
          <w:rFonts w:asciiTheme="minorHAnsi" w:hAnsiTheme="minorHAnsi" w:cstheme="minorHAnsi"/>
        </w:rPr>
        <w:t xml:space="preserve">di aver letto la completa informativa privacy ai sensi dell’art.13 del D. </w:t>
      </w:r>
      <w:proofErr w:type="spellStart"/>
      <w:r w:rsidRPr="00A20627">
        <w:rPr>
          <w:rFonts w:asciiTheme="minorHAnsi" w:hAnsiTheme="minorHAnsi" w:cstheme="minorHAnsi"/>
        </w:rPr>
        <w:t>Lgs</w:t>
      </w:r>
      <w:proofErr w:type="spellEnd"/>
      <w:r w:rsidRPr="00A20627">
        <w:rPr>
          <w:rFonts w:asciiTheme="minorHAnsi" w:hAnsiTheme="minorHAnsi" w:cstheme="minorHAnsi"/>
        </w:rPr>
        <w:t xml:space="preserve"> n.196 del 2003, unitamente alla copia dell’art. 07 del decreto medesimo, ed esprime il proprio consenso al trattamento ed alla comunicazione dei propri dati personali conferiti, con particolare riguardo a quelli definiti “sensibili” dall’art. 04, comma 1 lettera d) del </w:t>
      </w:r>
      <w:proofErr w:type="spellStart"/>
      <w:r w:rsidRPr="00A20627">
        <w:rPr>
          <w:rFonts w:asciiTheme="minorHAnsi" w:hAnsiTheme="minorHAnsi" w:cstheme="minorHAnsi"/>
        </w:rPr>
        <w:t>D.Lgs</w:t>
      </w:r>
      <w:proofErr w:type="spellEnd"/>
      <w:r w:rsidRPr="00A20627">
        <w:rPr>
          <w:rFonts w:asciiTheme="minorHAnsi" w:hAnsiTheme="minorHAnsi" w:cstheme="minorHAnsi"/>
        </w:rPr>
        <w:t xml:space="preserve"> n.196/2003, nei limiti , per le finalità e per la durata necessari per gli adempimenti connessi al rapporto di lavoro;</w:t>
      </w:r>
    </w:p>
    <w:p w:rsidR="00AB5CED" w:rsidRDefault="00AB5CED" w:rsidP="00AB5CED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752" w:rsidRDefault="00800752">
      <w:r>
        <w:separator/>
      </w:r>
    </w:p>
  </w:endnote>
  <w:endnote w:type="continuationSeparator" w:id="0">
    <w:p w:rsidR="00800752" w:rsidRDefault="00800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A451B0">
    <w:pPr>
      <w:pStyle w:val="Pidipagina"/>
      <w:jc w:val="right"/>
    </w:pPr>
    <w:fldSimple w:instr="PAGE   \* MERGEFORMAT">
      <w:r w:rsidR="00F642AA">
        <w:rPr>
          <w:noProof/>
        </w:rPr>
        <w:t>2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proofErr w:type="spellStart"/>
    <w:r w:rsidRPr="00306EC3">
      <w:rPr>
        <w:rFonts w:ascii="Calibri" w:hAnsi="Calibri" w:cs="Calibri"/>
        <w:b/>
        <w:sz w:val="16"/>
        <w:szCs w:val="16"/>
      </w:rPr>
      <w:t>I.C.S.</w:t>
    </w:r>
    <w:proofErr w:type="spellEnd"/>
    <w:r w:rsidRPr="00306EC3">
      <w:rPr>
        <w:rFonts w:ascii="Calibri" w:hAnsi="Calibri" w:cs="Calibri"/>
        <w:b/>
        <w:sz w:val="16"/>
        <w:szCs w:val="16"/>
      </w:rPr>
      <w:t xml:space="preserve">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</w:t>
    </w:r>
    <w:proofErr w:type="spellStart"/>
    <w:r w:rsidRPr="00306EC3">
      <w:rPr>
        <w:rFonts w:ascii="Calibri" w:hAnsi="Calibri" w:cs="Calibri"/>
        <w:b/>
        <w:sz w:val="18"/>
        <w:szCs w:val="18"/>
      </w:rPr>
      <w:t>AnimiAmo</w:t>
    </w:r>
    <w:proofErr w:type="spellEnd"/>
    <w:r w:rsidRPr="00306EC3">
      <w:rPr>
        <w:rFonts w:ascii="Calibri" w:hAnsi="Calibri" w:cs="Calibri"/>
        <w:b/>
        <w:sz w:val="18"/>
        <w:szCs w:val="18"/>
      </w:rPr>
      <w:t xml:space="preserve">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752" w:rsidRDefault="00800752">
      <w:r>
        <w:separator/>
      </w:r>
    </w:p>
  </w:footnote>
  <w:footnote w:type="continuationSeparator" w:id="0">
    <w:p w:rsidR="00800752" w:rsidRDefault="008007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8"/>
        <w:szCs w:val="18"/>
      </w:rPr>
      <w:t>I.C.S.</w:t>
    </w:r>
    <w:proofErr w:type="spellEnd"/>
    <w:r>
      <w:rPr>
        <w:rFonts w:ascii="Arial" w:hAnsi="Arial" w:cs="Arial"/>
        <w:sz w:val="18"/>
        <w:szCs w:val="18"/>
      </w:rPr>
      <w:t xml:space="preserve">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 xml:space="preserve">Fondi Strutturali Europei - PON 2014-2020 -  </w:t>
          </w:r>
          <w:proofErr w:type="spellStart"/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>Allegato</w:t>
          </w:r>
          <w:proofErr w:type="spellEnd"/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A 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A451B0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A451B0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F642AA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A451B0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</w:t>
    </w:r>
    <w:proofErr w:type="spellStart"/>
    <w:r w:rsidRPr="008C7AED">
      <w:rPr>
        <w:b/>
        <w:sz w:val="18"/>
        <w:szCs w:val="18"/>
      </w:rPr>
      <w:t>Giannotta</w:t>
    </w:r>
    <w:proofErr w:type="spellEnd"/>
    <w:r w:rsidRPr="008C7AED">
      <w:rPr>
        <w:b/>
        <w:sz w:val="18"/>
        <w:szCs w:val="18"/>
      </w:rPr>
      <w:t xml:space="preserve">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proofErr w:type="spellStart"/>
    <w:r w:rsidR="001A54F9" w:rsidRPr="008C7AED">
      <w:rPr>
        <w:b/>
        <w:bCs/>
        <w:sz w:val="18"/>
        <w:szCs w:val="18"/>
        <w:lang w:eastAsia="ar-SA"/>
      </w:rPr>
      <w:t>Mecc</w:t>
    </w:r>
    <w:proofErr w:type="spellEnd"/>
    <w:r w:rsidR="001A54F9" w:rsidRPr="008C7AED">
      <w:rPr>
        <w:b/>
        <w:bCs/>
        <w:sz w:val="18"/>
        <w:szCs w:val="18"/>
        <w:lang w:eastAsia="ar-SA"/>
      </w:rPr>
      <w:t xml:space="preserve">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14EB2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0752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0627"/>
    <w:rsid w:val="00A26493"/>
    <w:rsid w:val="00A451B0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2BF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642AA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2955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2018-02-27T16:54:00Z</dcterms:created>
  <dcterms:modified xsi:type="dcterms:W3CDTF">2018-02-27T16:54:00Z</dcterms:modified>
</cp:coreProperties>
</file>